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58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P25-1472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Agosto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2025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 w:lineRule="auto" w:line="266"/>
        <w:ind w:left="217" w:right="4195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10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Septiembre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2025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13:18:19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